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2DCC" w:rsidRPr="00FD548F" w:rsidRDefault="005F2DCC">
      <w:pPr>
        <w:jc w:val="center"/>
        <w:rPr>
          <w:rFonts w:ascii="Arial" w:hAnsi="Arial" w:cs="Arial"/>
          <w:b/>
          <w:i/>
          <w:sz w:val="32"/>
          <w:szCs w:val="32"/>
        </w:rPr>
      </w:pPr>
      <w:r w:rsidRPr="00FD548F">
        <w:rPr>
          <w:rFonts w:ascii="Arial" w:hAnsi="Arial" w:cs="Arial"/>
          <w:b/>
          <w:i/>
          <w:sz w:val="32"/>
          <w:szCs w:val="32"/>
        </w:rPr>
        <w:t xml:space="preserve">Правила проведения автопробега </w:t>
      </w:r>
    </w:p>
    <w:p w:rsidR="005F2DCC" w:rsidRPr="00FD548F" w:rsidRDefault="00FD0622">
      <w:pPr>
        <w:jc w:val="center"/>
        <w:rPr>
          <w:rFonts w:ascii="Arial" w:hAnsi="Arial" w:cs="Arial"/>
          <w:b/>
          <w:i/>
          <w:sz w:val="32"/>
          <w:szCs w:val="32"/>
        </w:rPr>
      </w:pPr>
      <w:r w:rsidRPr="00FD548F">
        <w:rPr>
          <w:rFonts w:ascii="Arial" w:hAnsi="Arial" w:cs="Arial"/>
          <w:b/>
          <w:i/>
          <w:sz w:val="32"/>
          <w:szCs w:val="32"/>
        </w:rPr>
        <w:t>«</w:t>
      </w:r>
      <w:proofErr w:type="spellStart"/>
      <w:r w:rsidRPr="00FD548F">
        <w:rPr>
          <w:rFonts w:ascii="Arial" w:hAnsi="Arial" w:cs="Arial"/>
          <w:b/>
          <w:i/>
          <w:sz w:val="32"/>
          <w:szCs w:val="32"/>
        </w:rPr>
        <w:t>Украина-</w:t>
      </w:r>
      <w:r w:rsidR="00EF0ED6">
        <w:rPr>
          <w:rFonts w:ascii="Arial" w:hAnsi="Arial" w:cs="Arial"/>
          <w:b/>
          <w:i/>
          <w:sz w:val="32"/>
          <w:szCs w:val="32"/>
        </w:rPr>
        <w:t>Болга</w:t>
      </w:r>
      <w:r w:rsidR="00BD6B20" w:rsidRPr="00FD548F">
        <w:rPr>
          <w:rFonts w:ascii="Arial" w:hAnsi="Arial" w:cs="Arial"/>
          <w:b/>
          <w:i/>
          <w:sz w:val="32"/>
          <w:szCs w:val="32"/>
        </w:rPr>
        <w:t>р</w:t>
      </w:r>
      <w:r w:rsidR="0070203A" w:rsidRPr="00FD548F">
        <w:rPr>
          <w:rFonts w:ascii="Arial" w:hAnsi="Arial" w:cs="Arial"/>
          <w:b/>
          <w:i/>
          <w:sz w:val="32"/>
          <w:szCs w:val="32"/>
        </w:rPr>
        <w:t>ия</w:t>
      </w:r>
      <w:r w:rsidR="00EF0ED6">
        <w:rPr>
          <w:rFonts w:ascii="Arial" w:hAnsi="Arial" w:cs="Arial"/>
          <w:b/>
          <w:i/>
          <w:sz w:val="32"/>
          <w:szCs w:val="32"/>
        </w:rPr>
        <w:t>-Гре</w:t>
      </w:r>
      <w:r w:rsidR="00BD6B20" w:rsidRPr="00FD548F">
        <w:rPr>
          <w:rFonts w:ascii="Arial" w:hAnsi="Arial" w:cs="Arial"/>
          <w:b/>
          <w:i/>
          <w:sz w:val="32"/>
          <w:szCs w:val="32"/>
        </w:rPr>
        <w:t>ц</w:t>
      </w:r>
      <w:r w:rsidR="00D93792" w:rsidRPr="00FD548F">
        <w:rPr>
          <w:rFonts w:ascii="Arial" w:hAnsi="Arial" w:cs="Arial"/>
          <w:b/>
          <w:i/>
          <w:sz w:val="32"/>
          <w:szCs w:val="32"/>
        </w:rPr>
        <w:t>ия</w:t>
      </w:r>
      <w:r w:rsidR="00BD6B20" w:rsidRPr="00FD548F">
        <w:rPr>
          <w:rFonts w:ascii="Arial" w:hAnsi="Arial" w:cs="Arial"/>
          <w:b/>
          <w:i/>
          <w:sz w:val="32"/>
          <w:szCs w:val="32"/>
        </w:rPr>
        <w:t>-</w:t>
      </w:r>
      <w:r w:rsidR="005F2DCC" w:rsidRPr="00FD548F">
        <w:rPr>
          <w:rFonts w:ascii="Arial" w:hAnsi="Arial" w:cs="Arial"/>
          <w:b/>
          <w:i/>
          <w:sz w:val="32"/>
          <w:szCs w:val="32"/>
        </w:rPr>
        <w:t>Украина</w:t>
      </w:r>
      <w:proofErr w:type="spellEnd"/>
      <w:r w:rsidR="005F2DCC" w:rsidRPr="00FD548F">
        <w:rPr>
          <w:rFonts w:ascii="Arial" w:hAnsi="Arial" w:cs="Arial"/>
          <w:b/>
          <w:i/>
          <w:sz w:val="32"/>
          <w:szCs w:val="32"/>
        </w:rPr>
        <w:t>»</w:t>
      </w:r>
    </w:p>
    <w:p w:rsidR="004B5D31" w:rsidRPr="004B5D31" w:rsidRDefault="004B5D31">
      <w:pPr>
        <w:jc w:val="center"/>
        <w:rPr>
          <w:b/>
          <w:sz w:val="20"/>
          <w:szCs w:val="20"/>
        </w:rPr>
      </w:pPr>
    </w:p>
    <w:p w:rsidR="006E3BB2" w:rsidRPr="00C9329B" w:rsidRDefault="006E3BB2" w:rsidP="006E3BB2">
      <w:pPr>
        <w:rPr>
          <w:sz w:val="20"/>
          <w:szCs w:val="20"/>
        </w:rPr>
      </w:pPr>
      <w:r w:rsidRPr="00C9329B">
        <w:rPr>
          <w:sz w:val="20"/>
          <w:szCs w:val="20"/>
        </w:rPr>
        <w:t>Участники пробега обязуются на время пробега накле</w:t>
      </w:r>
      <w:r>
        <w:rPr>
          <w:sz w:val="20"/>
          <w:szCs w:val="20"/>
        </w:rPr>
        <w:t xml:space="preserve">ить на свои автомобили </w:t>
      </w:r>
      <w:r w:rsidRPr="00C9329B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официальные </w:t>
      </w:r>
      <w:r w:rsidRPr="00C9329B">
        <w:rPr>
          <w:sz w:val="20"/>
          <w:szCs w:val="20"/>
        </w:rPr>
        <w:t xml:space="preserve">наклейки </w:t>
      </w:r>
      <w:r>
        <w:rPr>
          <w:sz w:val="20"/>
          <w:szCs w:val="20"/>
        </w:rPr>
        <w:t>автопробега.</w:t>
      </w:r>
    </w:p>
    <w:p w:rsidR="006E3BB2" w:rsidRDefault="006E3BB2" w:rsidP="006E3BB2">
      <w:pPr>
        <w:rPr>
          <w:sz w:val="20"/>
          <w:szCs w:val="20"/>
        </w:rPr>
      </w:pPr>
      <w:r w:rsidRPr="00C9329B">
        <w:rPr>
          <w:sz w:val="20"/>
          <w:szCs w:val="20"/>
        </w:rPr>
        <w:t>Участники пробега обязуются</w:t>
      </w:r>
      <w:r w:rsidRPr="00F428EC">
        <w:rPr>
          <w:sz w:val="20"/>
          <w:szCs w:val="20"/>
        </w:rPr>
        <w:t xml:space="preserve"> </w:t>
      </w:r>
      <w:r w:rsidRPr="00C9329B">
        <w:rPr>
          <w:sz w:val="20"/>
          <w:szCs w:val="20"/>
        </w:rPr>
        <w:t>не нарушать законодательство стран следования, запрещенные товары через границу не провозить.</w:t>
      </w:r>
    </w:p>
    <w:p w:rsidR="005F2DCC" w:rsidRDefault="005F2DCC">
      <w:pPr>
        <w:rPr>
          <w:sz w:val="20"/>
          <w:szCs w:val="20"/>
        </w:rPr>
      </w:pPr>
    </w:p>
    <w:p w:rsidR="005F2DCC" w:rsidRDefault="005F2DCC">
      <w:pPr>
        <w:rPr>
          <w:sz w:val="20"/>
          <w:szCs w:val="20"/>
        </w:rPr>
      </w:pPr>
      <w:r>
        <w:rPr>
          <w:b/>
          <w:i/>
          <w:sz w:val="20"/>
          <w:szCs w:val="20"/>
        </w:rPr>
        <w:t>Правила движения в колонне:</w:t>
      </w:r>
    </w:p>
    <w:p w:rsidR="005F2DCC" w:rsidRDefault="005F2DCC">
      <w:pPr>
        <w:numPr>
          <w:ilvl w:val="0"/>
          <w:numId w:val="4"/>
        </w:numPr>
        <w:rPr>
          <w:sz w:val="20"/>
          <w:szCs w:val="20"/>
        </w:rPr>
      </w:pPr>
      <w:r>
        <w:rPr>
          <w:sz w:val="20"/>
          <w:szCs w:val="20"/>
        </w:rPr>
        <w:t>Соблюдать дистанцию</w:t>
      </w:r>
    </w:p>
    <w:p w:rsidR="005F2DCC" w:rsidRDefault="005F2DCC">
      <w:pPr>
        <w:numPr>
          <w:ilvl w:val="0"/>
          <w:numId w:val="4"/>
        </w:numPr>
        <w:rPr>
          <w:sz w:val="20"/>
          <w:szCs w:val="20"/>
        </w:rPr>
      </w:pPr>
      <w:r>
        <w:rPr>
          <w:sz w:val="20"/>
          <w:szCs w:val="20"/>
        </w:rPr>
        <w:t>Не устраивать гонки в колонне</w:t>
      </w:r>
    </w:p>
    <w:p w:rsidR="005F2DCC" w:rsidRDefault="005F2DCC">
      <w:pPr>
        <w:numPr>
          <w:ilvl w:val="0"/>
          <w:numId w:val="4"/>
        </w:numPr>
        <w:rPr>
          <w:sz w:val="20"/>
          <w:szCs w:val="20"/>
        </w:rPr>
      </w:pPr>
      <w:r>
        <w:rPr>
          <w:sz w:val="20"/>
          <w:szCs w:val="20"/>
        </w:rPr>
        <w:t>Не препятствовать обгону товарищей по пробегу или других участников движения</w:t>
      </w:r>
    </w:p>
    <w:p w:rsidR="005F2DCC" w:rsidRDefault="005F2DCC">
      <w:pPr>
        <w:numPr>
          <w:ilvl w:val="0"/>
          <w:numId w:val="4"/>
        </w:numPr>
        <w:rPr>
          <w:sz w:val="20"/>
          <w:szCs w:val="20"/>
        </w:rPr>
      </w:pPr>
      <w:r>
        <w:rPr>
          <w:sz w:val="20"/>
          <w:szCs w:val="20"/>
        </w:rPr>
        <w:t>Соблюдать правила дорожного движения</w:t>
      </w:r>
    </w:p>
    <w:p w:rsidR="005F2DCC" w:rsidRDefault="005F2DCC">
      <w:pPr>
        <w:numPr>
          <w:ilvl w:val="0"/>
          <w:numId w:val="4"/>
        </w:numPr>
        <w:rPr>
          <w:sz w:val="20"/>
          <w:szCs w:val="20"/>
        </w:rPr>
      </w:pPr>
      <w:r>
        <w:rPr>
          <w:sz w:val="20"/>
          <w:szCs w:val="20"/>
        </w:rPr>
        <w:t>Быть образцом вежливости по отношению к другим участникам движения</w:t>
      </w:r>
    </w:p>
    <w:p w:rsidR="005F2DCC" w:rsidRDefault="005F2DCC">
      <w:pPr>
        <w:numPr>
          <w:ilvl w:val="0"/>
          <w:numId w:val="4"/>
        </w:numPr>
        <w:rPr>
          <w:sz w:val="20"/>
          <w:szCs w:val="20"/>
        </w:rPr>
      </w:pPr>
      <w:r>
        <w:rPr>
          <w:sz w:val="20"/>
          <w:szCs w:val="20"/>
        </w:rPr>
        <w:t xml:space="preserve">Желательно иметь двух водителей в экипаже (особенно, если </w:t>
      </w:r>
      <w:proofErr w:type="gramStart"/>
      <w:r>
        <w:rPr>
          <w:sz w:val="20"/>
          <w:szCs w:val="20"/>
        </w:rPr>
        <w:t>водите недавно и нет</w:t>
      </w:r>
      <w:proofErr w:type="gramEnd"/>
      <w:r>
        <w:rPr>
          <w:sz w:val="20"/>
          <w:szCs w:val="20"/>
        </w:rPr>
        <w:t xml:space="preserve"> опыта езды на дальние расстояния)</w:t>
      </w:r>
    </w:p>
    <w:p w:rsidR="005F2DCC" w:rsidRDefault="005F2DCC">
      <w:pPr>
        <w:numPr>
          <w:ilvl w:val="0"/>
          <w:numId w:val="4"/>
        </w:numPr>
        <w:rPr>
          <w:sz w:val="20"/>
          <w:szCs w:val="20"/>
        </w:rPr>
      </w:pPr>
      <w:r>
        <w:rPr>
          <w:sz w:val="20"/>
          <w:szCs w:val="20"/>
        </w:rPr>
        <w:t xml:space="preserve">На территории ЕС </w:t>
      </w:r>
      <w:r w:rsidR="00D93792">
        <w:rPr>
          <w:sz w:val="20"/>
          <w:szCs w:val="20"/>
        </w:rPr>
        <w:t xml:space="preserve"> </w:t>
      </w:r>
      <w:r w:rsidR="00BD6B20">
        <w:rPr>
          <w:sz w:val="20"/>
          <w:szCs w:val="20"/>
        </w:rPr>
        <w:t>днём ехать с включенными лампами ближнего света/дневными ходовыми огнями</w:t>
      </w:r>
    </w:p>
    <w:p w:rsidR="005F2DCC" w:rsidRDefault="00BD6B20">
      <w:pPr>
        <w:numPr>
          <w:ilvl w:val="0"/>
          <w:numId w:val="4"/>
        </w:numPr>
        <w:rPr>
          <w:sz w:val="20"/>
          <w:szCs w:val="20"/>
        </w:rPr>
      </w:pPr>
      <w:r>
        <w:rPr>
          <w:sz w:val="20"/>
          <w:szCs w:val="20"/>
        </w:rPr>
        <w:t xml:space="preserve">На территории ЕС </w:t>
      </w:r>
      <w:r w:rsidR="005F2DCC">
        <w:rPr>
          <w:sz w:val="20"/>
          <w:szCs w:val="20"/>
        </w:rPr>
        <w:t xml:space="preserve">детей </w:t>
      </w:r>
      <w:r w:rsidR="00D93792">
        <w:rPr>
          <w:sz w:val="20"/>
          <w:szCs w:val="20"/>
        </w:rPr>
        <w:t xml:space="preserve">возить </w:t>
      </w:r>
      <w:r w:rsidR="000C0164">
        <w:rPr>
          <w:sz w:val="20"/>
          <w:szCs w:val="20"/>
        </w:rPr>
        <w:t xml:space="preserve">только в детских </w:t>
      </w:r>
      <w:proofErr w:type="spellStart"/>
      <w:r w:rsidR="000C0164">
        <w:rPr>
          <w:sz w:val="20"/>
          <w:szCs w:val="20"/>
        </w:rPr>
        <w:t>автокресла</w:t>
      </w:r>
      <w:proofErr w:type="gramStart"/>
      <w:r w:rsidR="000C0164">
        <w:rPr>
          <w:sz w:val="20"/>
          <w:szCs w:val="20"/>
        </w:rPr>
        <w:t>х</w:t>
      </w:r>
      <w:proofErr w:type="spellEnd"/>
      <w:r w:rsidR="000C0164">
        <w:rPr>
          <w:sz w:val="20"/>
          <w:szCs w:val="20"/>
        </w:rPr>
        <w:t>(</w:t>
      </w:r>
      <w:proofErr w:type="gramEnd"/>
      <w:r w:rsidR="000C0164">
        <w:rPr>
          <w:sz w:val="20"/>
          <w:szCs w:val="20"/>
        </w:rPr>
        <w:t>бустерах)</w:t>
      </w:r>
    </w:p>
    <w:p w:rsidR="005F2DCC" w:rsidRDefault="00BD6B20">
      <w:pPr>
        <w:numPr>
          <w:ilvl w:val="0"/>
          <w:numId w:val="4"/>
        </w:numPr>
        <w:rPr>
          <w:b/>
          <w:i/>
          <w:sz w:val="20"/>
          <w:szCs w:val="20"/>
        </w:rPr>
      </w:pPr>
      <w:r>
        <w:rPr>
          <w:sz w:val="20"/>
          <w:szCs w:val="20"/>
        </w:rPr>
        <w:t>На территории ЕС</w:t>
      </w:r>
      <w:r w:rsidR="00D93792">
        <w:rPr>
          <w:sz w:val="20"/>
          <w:szCs w:val="20"/>
        </w:rPr>
        <w:t xml:space="preserve"> </w:t>
      </w:r>
      <w:r w:rsidR="005F2DCC">
        <w:rPr>
          <w:sz w:val="20"/>
          <w:szCs w:val="20"/>
        </w:rPr>
        <w:t>останавливаться только в предназначенных для этого местах</w:t>
      </w:r>
      <w:r>
        <w:rPr>
          <w:sz w:val="20"/>
          <w:szCs w:val="20"/>
        </w:rPr>
        <w:t>.</w:t>
      </w:r>
    </w:p>
    <w:p w:rsidR="005F2DCC" w:rsidRDefault="005F2DCC">
      <w:pPr>
        <w:rPr>
          <w:b/>
          <w:i/>
          <w:sz w:val="20"/>
          <w:szCs w:val="20"/>
        </w:rPr>
      </w:pPr>
    </w:p>
    <w:p w:rsidR="005F2DCC" w:rsidRDefault="005F2DCC">
      <w:pPr>
        <w:rPr>
          <w:sz w:val="20"/>
          <w:szCs w:val="20"/>
        </w:rPr>
      </w:pPr>
      <w:r>
        <w:rPr>
          <w:b/>
          <w:i/>
          <w:sz w:val="20"/>
          <w:szCs w:val="20"/>
        </w:rPr>
        <w:t>Правила проживания:</w:t>
      </w:r>
    </w:p>
    <w:p w:rsidR="005F2DCC" w:rsidRDefault="000C0164">
      <w:pPr>
        <w:numPr>
          <w:ilvl w:val="0"/>
          <w:numId w:val="5"/>
        </w:numPr>
        <w:rPr>
          <w:sz w:val="20"/>
          <w:szCs w:val="20"/>
        </w:rPr>
      </w:pPr>
      <w:r>
        <w:rPr>
          <w:sz w:val="20"/>
          <w:szCs w:val="20"/>
        </w:rPr>
        <w:t>Во время сиесты (с 13.00 до 16.00) и после 23.00 (местн</w:t>
      </w:r>
      <w:r w:rsidR="005F2DCC">
        <w:rPr>
          <w:sz w:val="20"/>
          <w:szCs w:val="20"/>
        </w:rPr>
        <w:t>ого времени) не шуметь</w:t>
      </w:r>
    </w:p>
    <w:p w:rsidR="005F2DCC" w:rsidRDefault="005F2DCC">
      <w:pPr>
        <w:numPr>
          <w:ilvl w:val="0"/>
          <w:numId w:val="5"/>
        </w:numPr>
        <w:rPr>
          <w:sz w:val="20"/>
          <w:szCs w:val="20"/>
        </w:rPr>
      </w:pPr>
      <w:r>
        <w:rPr>
          <w:sz w:val="20"/>
          <w:szCs w:val="20"/>
        </w:rPr>
        <w:t xml:space="preserve">До потери самоконтроля не напиваться </w:t>
      </w:r>
    </w:p>
    <w:p w:rsidR="005F2DCC" w:rsidRDefault="005F2DCC">
      <w:pPr>
        <w:numPr>
          <w:ilvl w:val="0"/>
          <w:numId w:val="5"/>
        </w:numPr>
        <w:rPr>
          <w:sz w:val="20"/>
          <w:szCs w:val="20"/>
        </w:rPr>
      </w:pPr>
      <w:r>
        <w:rPr>
          <w:sz w:val="20"/>
          <w:szCs w:val="20"/>
        </w:rPr>
        <w:t xml:space="preserve">Ненормативную лексику не использовать </w:t>
      </w:r>
    </w:p>
    <w:p w:rsidR="005F2DCC" w:rsidRDefault="005F2DCC">
      <w:pPr>
        <w:numPr>
          <w:ilvl w:val="0"/>
          <w:numId w:val="5"/>
        </w:numPr>
        <w:rPr>
          <w:sz w:val="20"/>
          <w:szCs w:val="20"/>
        </w:rPr>
      </w:pPr>
      <w:r>
        <w:rPr>
          <w:sz w:val="20"/>
          <w:szCs w:val="20"/>
        </w:rPr>
        <w:t xml:space="preserve">В случае возникновения разногласий с другими участниками пробега выяснять их в вежливой форме </w:t>
      </w:r>
    </w:p>
    <w:p w:rsidR="005F2DCC" w:rsidRDefault="005F2DCC">
      <w:pPr>
        <w:numPr>
          <w:ilvl w:val="0"/>
          <w:numId w:val="5"/>
        </w:numPr>
        <w:rPr>
          <w:sz w:val="20"/>
          <w:szCs w:val="20"/>
        </w:rPr>
      </w:pPr>
      <w:r>
        <w:rPr>
          <w:sz w:val="20"/>
          <w:szCs w:val="20"/>
        </w:rPr>
        <w:t>Мусор выбрасыва</w:t>
      </w:r>
      <w:r w:rsidR="0048718C">
        <w:rPr>
          <w:sz w:val="20"/>
          <w:szCs w:val="20"/>
        </w:rPr>
        <w:t>ть в отведенные для этого места (необходимо сортировать отходы).</w:t>
      </w:r>
    </w:p>
    <w:p w:rsidR="005F2DCC" w:rsidRDefault="005F2DCC">
      <w:pPr>
        <w:ind w:left="360"/>
        <w:rPr>
          <w:sz w:val="20"/>
          <w:szCs w:val="20"/>
        </w:rPr>
      </w:pPr>
    </w:p>
    <w:p w:rsidR="005F2DCC" w:rsidRDefault="005F2DCC" w:rsidP="004B5D31">
      <w:pPr>
        <w:ind w:left="360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Правила техники безопасности в кемпинге:</w:t>
      </w:r>
    </w:p>
    <w:p w:rsidR="005F2DCC" w:rsidRDefault="005F2DCC">
      <w:pPr>
        <w:ind w:left="360"/>
        <w:rPr>
          <w:sz w:val="20"/>
          <w:szCs w:val="20"/>
        </w:rPr>
      </w:pPr>
      <w:r>
        <w:rPr>
          <w:sz w:val="20"/>
          <w:szCs w:val="20"/>
        </w:rPr>
        <w:t>1) Использование электроприборов.</w:t>
      </w:r>
    </w:p>
    <w:p w:rsidR="005F2DCC" w:rsidRDefault="005F2DCC">
      <w:pPr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 xml:space="preserve">Покидая лагерь </w:t>
      </w:r>
      <w:proofErr w:type="spellStart"/>
      <w:r>
        <w:rPr>
          <w:sz w:val="20"/>
          <w:szCs w:val="20"/>
        </w:rPr>
        <w:t>электроудлинитель</w:t>
      </w:r>
      <w:proofErr w:type="spellEnd"/>
      <w:r>
        <w:rPr>
          <w:sz w:val="20"/>
          <w:szCs w:val="20"/>
        </w:rPr>
        <w:t xml:space="preserve"> должен </w:t>
      </w:r>
      <w:proofErr w:type="gramStart"/>
      <w:r>
        <w:rPr>
          <w:sz w:val="20"/>
          <w:szCs w:val="20"/>
        </w:rPr>
        <w:t>быть</w:t>
      </w:r>
      <w:proofErr w:type="gramEnd"/>
      <w:r>
        <w:rPr>
          <w:sz w:val="20"/>
          <w:szCs w:val="20"/>
        </w:rPr>
        <w:t xml:space="preserve"> отключен от</w:t>
      </w:r>
    </w:p>
    <w:p w:rsidR="005F2DCC" w:rsidRDefault="005F2DCC">
      <w:pPr>
        <w:ind w:left="36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щитка распределителя</w:t>
      </w:r>
      <w:proofErr w:type="gramStart"/>
      <w:r>
        <w:rPr>
          <w:sz w:val="20"/>
          <w:szCs w:val="20"/>
        </w:rPr>
        <w:t xml:space="preserve"> .</w:t>
      </w:r>
      <w:proofErr w:type="gramEnd"/>
      <w:r>
        <w:rPr>
          <w:sz w:val="20"/>
          <w:szCs w:val="20"/>
        </w:rPr>
        <w:t xml:space="preserve"> </w:t>
      </w:r>
    </w:p>
    <w:p w:rsidR="005F2DCC" w:rsidRDefault="005F2DCC">
      <w:pPr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Удлинитель должен быть в исправном состоянии, т.е. без порезов и стыков.</w:t>
      </w:r>
    </w:p>
    <w:p w:rsidR="005F2DCC" w:rsidRDefault="005F2DCC">
      <w:pPr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Использование тройников разрешено, если его использовать внутри щитка распределите</w:t>
      </w:r>
      <w:r w:rsidR="0037501B">
        <w:rPr>
          <w:sz w:val="20"/>
          <w:szCs w:val="20"/>
        </w:rPr>
        <w:t>ля. При подключении щиток-удлинитель-тройник-удлинитель</w:t>
      </w:r>
      <w:r>
        <w:rPr>
          <w:sz w:val="20"/>
          <w:szCs w:val="20"/>
        </w:rPr>
        <w:t>, тройник должен быть гидроизолирован, хотя данный вариант подключения крайне НЕ ЖЕЛАТЕЛЕН.</w:t>
      </w:r>
    </w:p>
    <w:p w:rsidR="005F2DCC" w:rsidRPr="000C0164" w:rsidRDefault="005F2DCC" w:rsidP="000C0164">
      <w:pPr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 xml:space="preserve">Тройник, используемый внутри палатки, на ночь должен быть поднят с пола палатки, чтобы в случае </w:t>
      </w:r>
      <w:proofErr w:type="spellStart"/>
      <w:r>
        <w:rPr>
          <w:sz w:val="20"/>
          <w:szCs w:val="20"/>
        </w:rPr>
        <w:t>подтекания</w:t>
      </w:r>
      <w:proofErr w:type="spellEnd"/>
      <w:r>
        <w:rPr>
          <w:sz w:val="20"/>
          <w:szCs w:val="20"/>
        </w:rPr>
        <w:t xml:space="preserve"> при дожде, не было поражения током.</w:t>
      </w:r>
    </w:p>
    <w:p w:rsidR="005F2DCC" w:rsidRDefault="005F2DCC">
      <w:pPr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Для освещения, рекомендуется использовать энергосберегающие лампы, т.к. они меньше нагреваются.</w:t>
      </w:r>
    </w:p>
    <w:p w:rsidR="005F2DCC" w:rsidRDefault="005F2DCC">
      <w:pPr>
        <w:ind w:left="360"/>
        <w:rPr>
          <w:sz w:val="20"/>
          <w:szCs w:val="20"/>
        </w:rPr>
      </w:pPr>
      <w:r>
        <w:rPr>
          <w:sz w:val="20"/>
          <w:szCs w:val="20"/>
        </w:rPr>
        <w:t>2) Использование открытого огня и газа.</w:t>
      </w:r>
    </w:p>
    <w:p w:rsidR="005F2DCC" w:rsidRDefault="005F2DCC">
      <w:pPr>
        <w:numPr>
          <w:ilvl w:val="0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Перед использованием мангала или разведением костра, узнать разрешено ли это, и если разрешено, то есть ли для этого отдельное место.</w:t>
      </w:r>
    </w:p>
    <w:p w:rsidR="005F2DCC" w:rsidRDefault="005F2DCC">
      <w:pPr>
        <w:numPr>
          <w:ilvl w:val="0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Место для мангала, газовой или электроплитки должно быть отчищено от сухих листьев, веток, хвои и т.п.</w:t>
      </w:r>
    </w:p>
    <w:p w:rsidR="005F2DCC" w:rsidRDefault="005F2DCC">
      <w:pPr>
        <w:numPr>
          <w:ilvl w:val="0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Разожженный  мангал, включенную горелку и т.п. не оставлять без присмотра.</w:t>
      </w:r>
    </w:p>
    <w:p w:rsidR="005F2DCC" w:rsidRDefault="005F2DCC">
      <w:pPr>
        <w:numPr>
          <w:ilvl w:val="0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Не бросать окурки сигарет и затушенные спички на землю.</w:t>
      </w:r>
    </w:p>
    <w:p w:rsidR="005F2DCC" w:rsidRDefault="005F2DCC">
      <w:pPr>
        <w:numPr>
          <w:ilvl w:val="0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Не оставлять на солнце газовые баллоны или зажигалки.</w:t>
      </w:r>
    </w:p>
    <w:p w:rsidR="005F2DCC" w:rsidRDefault="005F2DCC">
      <w:pPr>
        <w:ind w:left="360"/>
        <w:rPr>
          <w:sz w:val="20"/>
          <w:szCs w:val="20"/>
        </w:rPr>
      </w:pPr>
      <w:r>
        <w:rPr>
          <w:sz w:val="20"/>
          <w:szCs w:val="20"/>
        </w:rPr>
        <w:t>3) Использование автомобилей на территории кемпингов.</w:t>
      </w:r>
    </w:p>
    <w:p w:rsidR="005F2DCC" w:rsidRDefault="005F2DCC">
      <w:pPr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Автомобиль должен всегда иметь возможность свободного выезда из палаточного городка.</w:t>
      </w:r>
    </w:p>
    <w:p w:rsidR="005F2DCC" w:rsidRDefault="005F2DCC">
      <w:pPr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В кемпинге запрещено заливать бензин, или производить какие-либо действия, допускающие его разливание.</w:t>
      </w:r>
    </w:p>
    <w:p w:rsidR="005F2DCC" w:rsidRDefault="005F2DCC">
      <w:pPr>
        <w:numPr>
          <w:ilvl w:val="0"/>
          <w:numId w:val="1"/>
        </w:numPr>
        <w:rPr>
          <w:b/>
          <w:i/>
          <w:sz w:val="20"/>
          <w:szCs w:val="20"/>
        </w:rPr>
      </w:pPr>
      <w:r>
        <w:rPr>
          <w:sz w:val="20"/>
          <w:szCs w:val="20"/>
        </w:rPr>
        <w:t>Запрещено оставлять заведенной машину, если она находится в непосредственной близости к чьей-либо палатке.</w:t>
      </w:r>
    </w:p>
    <w:p w:rsidR="005F2DCC" w:rsidRDefault="005F2DCC">
      <w:pPr>
        <w:rPr>
          <w:b/>
          <w:i/>
          <w:sz w:val="20"/>
          <w:szCs w:val="20"/>
        </w:rPr>
      </w:pPr>
    </w:p>
    <w:p w:rsidR="0010724E" w:rsidRDefault="0010724E">
      <w:pPr>
        <w:rPr>
          <w:b/>
          <w:i/>
          <w:sz w:val="20"/>
          <w:szCs w:val="20"/>
        </w:rPr>
      </w:pPr>
    </w:p>
    <w:p w:rsidR="005F2DCC" w:rsidRDefault="005F2DCC">
      <w:pPr>
        <w:rPr>
          <w:sz w:val="20"/>
          <w:szCs w:val="20"/>
        </w:rPr>
      </w:pPr>
      <w:r>
        <w:rPr>
          <w:b/>
          <w:i/>
          <w:sz w:val="20"/>
          <w:szCs w:val="20"/>
        </w:rPr>
        <w:t>В случае отказа от участия в пробеге:</w:t>
      </w:r>
    </w:p>
    <w:p w:rsidR="005F2DCC" w:rsidRDefault="005F2DCC">
      <w:pPr>
        <w:rPr>
          <w:sz w:val="20"/>
          <w:szCs w:val="20"/>
        </w:rPr>
      </w:pPr>
      <w:r>
        <w:rPr>
          <w:sz w:val="20"/>
          <w:szCs w:val="20"/>
        </w:rPr>
        <w:t>В случае изменения Ваших планов необходимо как можно раньше поставить в известность организаторов.</w:t>
      </w:r>
    </w:p>
    <w:p w:rsidR="005F2DCC" w:rsidRDefault="005F2DCC">
      <w:pPr>
        <w:rPr>
          <w:sz w:val="20"/>
          <w:szCs w:val="20"/>
        </w:rPr>
      </w:pPr>
      <w:r>
        <w:rPr>
          <w:sz w:val="20"/>
          <w:szCs w:val="20"/>
        </w:rPr>
        <w:t>Сумма, которая будет Вам возвращена, зависит от того, какие оплаты будут уже сделаны к моменту Вашего обращения.</w:t>
      </w:r>
    </w:p>
    <w:p w:rsidR="005F2DCC" w:rsidRDefault="005F2DCC">
      <w:pPr>
        <w:ind w:left="360"/>
        <w:rPr>
          <w:sz w:val="20"/>
          <w:szCs w:val="20"/>
        </w:rPr>
      </w:pPr>
    </w:p>
    <w:p w:rsidR="005F2DCC" w:rsidRDefault="005F2DCC">
      <w:pPr>
        <w:ind w:left="360"/>
        <w:rPr>
          <w:sz w:val="20"/>
          <w:szCs w:val="20"/>
        </w:rPr>
      </w:pPr>
    </w:p>
    <w:p w:rsidR="005F2DCC" w:rsidRDefault="005F2DCC">
      <w:pPr>
        <w:ind w:left="360"/>
      </w:pPr>
      <w:r>
        <w:rPr>
          <w:sz w:val="20"/>
          <w:szCs w:val="20"/>
        </w:rPr>
        <w:t>Я (ФИО)________________________________________________________ и члены моего экипажа № ______ с правилами пробега ознакомлены и согласны</w:t>
      </w:r>
    </w:p>
    <w:p w:rsidR="005F2DCC" w:rsidRDefault="005F2DCC"/>
    <w:sectPr w:rsidR="005F2DCC" w:rsidSect="009536A9">
      <w:pgSz w:w="11906" w:h="16838"/>
      <w:pgMar w:top="567" w:right="567" w:bottom="567" w:left="85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1125"/>
        </w:tabs>
        <w:ind w:left="1125" w:hanging="360"/>
      </w:pPr>
      <w:rPr>
        <w:rFonts w:ascii="Symbol" w:hAnsi="Symbol" w:cs="Symbol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0000006"/>
    <w:multiLevelType w:val="multilevel"/>
    <w:tmpl w:val="00000006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isplayBackgroundShape/>
  <w:embedSystemFonts/>
  <w:activeWritingStyle w:appName="MSWord" w:lang="ru-RU" w:vendorID="64" w:dllVersion="131078" w:nlCheck="1" w:checkStyle="0"/>
  <w:proofState w:spelling="clean" w:grammar="clean"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FD0622"/>
    <w:rsid w:val="000C0164"/>
    <w:rsid w:val="0010724E"/>
    <w:rsid w:val="00366AF2"/>
    <w:rsid w:val="0037501B"/>
    <w:rsid w:val="0048718C"/>
    <w:rsid w:val="004B5D31"/>
    <w:rsid w:val="005F2DCC"/>
    <w:rsid w:val="006E3BB2"/>
    <w:rsid w:val="0070203A"/>
    <w:rsid w:val="0077231B"/>
    <w:rsid w:val="009536A9"/>
    <w:rsid w:val="009D3914"/>
    <w:rsid w:val="00A801D6"/>
    <w:rsid w:val="00BD6B20"/>
    <w:rsid w:val="00BF5465"/>
    <w:rsid w:val="00D05B4E"/>
    <w:rsid w:val="00D93792"/>
    <w:rsid w:val="00EF0ED6"/>
    <w:rsid w:val="00FD0622"/>
    <w:rsid w:val="00FD54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36A9"/>
    <w:pPr>
      <w:suppressAutoHyphens/>
    </w:pPr>
    <w:rPr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9536A9"/>
    <w:rPr>
      <w:rFonts w:ascii="Symbol" w:hAnsi="Symbol" w:cs="Symbol"/>
    </w:rPr>
  </w:style>
  <w:style w:type="character" w:customStyle="1" w:styleId="WW8Num2z0">
    <w:name w:val="WW8Num2z0"/>
    <w:rsid w:val="009536A9"/>
    <w:rPr>
      <w:rFonts w:ascii="Symbol" w:hAnsi="Symbol" w:cs="Symbol"/>
    </w:rPr>
  </w:style>
  <w:style w:type="character" w:customStyle="1" w:styleId="WW8Num3z0">
    <w:name w:val="WW8Num3z0"/>
    <w:rsid w:val="009536A9"/>
    <w:rPr>
      <w:rFonts w:ascii="Symbol" w:hAnsi="Symbol" w:cs="Symbol"/>
    </w:rPr>
  </w:style>
  <w:style w:type="character" w:customStyle="1" w:styleId="Absatz-Standardschriftart">
    <w:name w:val="Absatz-Standardschriftart"/>
    <w:rsid w:val="009536A9"/>
  </w:style>
  <w:style w:type="character" w:customStyle="1" w:styleId="WW-Absatz-Standardschriftart">
    <w:name w:val="WW-Absatz-Standardschriftart"/>
    <w:rsid w:val="009536A9"/>
  </w:style>
  <w:style w:type="character" w:customStyle="1" w:styleId="WW8Num4z0">
    <w:name w:val="WW8Num4z0"/>
    <w:rsid w:val="009536A9"/>
    <w:rPr>
      <w:rFonts w:ascii="Symbol" w:hAnsi="Symbol" w:cs="Symbol"/>
    </w:rPr>
  </w:style>
  <w:style w:type="character" w:customStyle="1" w:styleId="WW-Absatz-Standardschriftart1">
    <w:name w:val="WW-Absatz-Standardschriftart1"/>
    <w:rsid w:val="009536A9"/>
  </w:style>
  <w:style w:type="character" w:customStyle="1" w:styleId="WW8Num1z1">
    <w:name w:val="WW8Num1z1"/>
    <w:rsid w:val="009536A9"/>
    <w:rPr>
      <w:rFonts w:ascii="Courier New" w:hAnsi="Courier New" w:cs="Courier New"/>
    </w:rPr>
  </w:style>
  <w:style w:type="character" w:customStyle="1" w:styleId="WW8Num1z2">
    <w:name w:val="WW8Num1z2"/>
    <w:rsid w:val="009536A9"/>
    <w:rPr>
      <w:rFonts w:ascii="Wingdings" w:hAnsi="Wingdings" w:cs="Wingdings"/>
    </w:rPr>
  </w:style>
  <w:style w:type="character" w:customStyle="1" w:styleId="WW8Num3z1">
    <w:name w:val="WW8Num3z1"/>
    <w:rsid w:val="009536A9"/>
    <w:rPr>
      <w:rFonts w:ascii="Courier New" w:hAnsi="Courier New" w:cs="Courier New"/>
    </w:rPr>
  </w:style>
  <w:style w:type="character" w:customStyle="1" w:styleId="WW8Num3z2">
    <w:name w:val="WW8Num3z2"/>
    <w:rsid w:val="009536A9"/>
    <w:rPr>
      <w:rFonts w:ascii="Wingdings" w:hAnsi="Wingdings" w:cs="Wingdings"/>
    </w:rPr>
  </w:style>
  <w:style w:type="character" w:customStyle="1" w:styleId="WW8Num4z1">
    <w:name w:val="WW8Num4z1"/>
    <w:rsid w:val="009536A9"/>
    <w:rPr>
      <w:rFonts w:ascii="Courier New" w:hAnsi="Courier New" w:cs="Courier New"/>
    </w:rPr>
  </w:style>
  <w:style w:type="character" w:customStyle="1" w:styleId="WW8Num4z2">
    <w:name w:val="WW8Num4z2"/>
    <w:rsid w:val="009536A9"/>
    <w:rPr>
      <w:rFonts w:ascii="Wingdings" w:hAnsi="Wingdings" w:cs="Wingdings"/>
    </w:rPr>
  </w:style>
  <w:style w:type="character" w:customStyle="1" w:styleId="1">
    <w:name w:val="Основной шрифт абзаца1"/>
    <w:rsid w:val="009536A9"/>
  </w:style>
  <w:style w:type="paragraph" w:customStyle="1" w:styleId="a3">
    <w:name w:val="Заголовок"/>
    <w:basedOn w:val="a"/>
    <w:next w:val="a4"/>
    <w:rsid w:val="009536A9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4">
    <w:name w:val="Body Text"/>
    <w:basedOn w:val="a"/>
    <w:rsid w:val="009536A9"/>
    <w:pPr>
      <w:spacing w:after="120"/>
    </w:pPr>
  </w:style>
  <w:style w:type="paragraph" w:styleId="a5">
    <w:name w:val="List"/>
    <w:basedOn w:val="a4"/>
    <w:rsid w:val="009536A9"/>
    <w:rPr>
      <w:rFonts w:cs="Mangal"/>
    </w:rPr>
  </w:style>
  <w:style w:type="paragraph" w:styleId="a6">
    <w:name w:val="caption"/>
    <w:basedOn w:val="a"/>
    <w:qFormat/>
    <w:rsid w:val="009536A9"/>
    <w:pPr>
      <w:suppressLineNumbers/>
      <w:spacing w:before="120" w:after="120"/>
    </w:pPr>
    <w:rPr>
      <w:rFonts w:cs="Mangal"/>
      <w:i/>
      <w:iCs/>
    </w:rPr>
  </w:style>
  <w:style w:type="paragraph" w:customStyle="1" w:styleId="10">
    <w:name w:val="Указатель1"/>
    <w:basedOn w:val="a"/>
    <w:rsid w:val="009536A9"/>
    <w:pPr>
      <w:suppressLineNumbers/>
    </w:pPr>
    <w:rPr>
      <w:rFonts w:cs="Mangal"/>
    </w:rPr>
  </w:style>
  <w:style w:type="paragraph" w:customStyle="1" w:styleId="11">
    <w:name w:val="Схема документа1"/>
    <w:basedOn w:val="a"/>
    <w:rsid w:val="009536A9"/>
    <w:pPr>
      <w:shd w:val="clear" w:color="auto" w:fill="000080"/>
    </w:pPr>
    <w:rPr>
      <w:rFonts w:ascii="Tahoma" w:hAnsi="Tahoma" w:cs="Tahom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471</Words>
  <Characters>2690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Никита</dc:creator>
  <cp:lastModifiedBy>SSS</cp:lastModifiedBy>
  <cp:revision>1</cp:revision>
  <dcterms:created xsi:type="dcterms:W3CDTF">2018-02-26T19:42:00Z</dcterms:created>
  <dcterms:modified xsi:type="dcterms:W3CDTF">2018-04-20T20:53:00Z</dcterms:modified>
</cp:coreProperties>
</file>